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3A2" w:rsidRPr="007D53A2" w:rsidRDefault="007D53A2" w:rsidP="007D53A2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SEGNALAZIONE DEL RAPPRESENTANTE DEI LAVORATORI PER LA SICUREZZA</w:t>
      </w:r>
      <w:r w:rsidR="00FB5460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FB5460" w:rsidRDefault="007D53A2" w:rsidP="007D53A2">
      <w:pPr>
        <w:jc w:val="center"/>
        <w:rPr>
          <w:rFonts w:ascii="Arial" w:hAnsi="Arial" w:cs="Arial"/>
          <w:b/>
          <w:bCs/>
          <w:sz w:val="20"/>
          <w:szCs w:val="20"/>
          <w:lang w:val="en-GB"/>
        </w:rPr>
      </w:pPr>
      <w:r w:rsidRPr="00266AB2">
        <w:rPr>
          <w:rFonts w:ascii="Arial" w:hAnsi="Arial" w:cs="Arial"/>
          <w:b/>
          <w:bCs/>
          <w:sz w:val="20"/>
          <w:szCs w:val="20"/>
          <w:lang w:val="en-GB"/>
        </w:rPr>
        <w:t>D.</w:t>
      </w:r>
      <w:r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proofErr w:type="spellStart"/>
      <w:r w:rsidRPr="00266AB2">
        <w:rPr>
          <w:rFonts w:ascii="Arial" w:hAnsi="Arial" w:cs="Arial"/>
          <w:b/>
          <w:bCs/>
          <w:sz w:val="20"/>
          <w:szCs w:val="20"/>
          <w:lang w:val="en-GB"/>
        </w:rPr>
        <w:t>Lgs</w:t>
      </w:r>
      <w:proofErr w:type="spellEnd"/>
      <w:r>
        <w:rPr>
          <w:rFonts w:ascii="Arial" w:hAnsi="Arial" w:cs="Arial"/>
          <w:b/>
          <w:bCs/>
          <w:sz w:val="20"/>
          <w:szCs w:val="20"/>
          <w:lang w:val="en-GB"/>
        </w:rPr>
        <w:t>.</w:t>
      </w:r>
      <w:r w:rsidRPr="00266AB2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lang w:val="en-GB"/>
        </w:rPr>
        <w:t xml:space="preserve">81/08 </w:t>
      </w:r>
    </w:p>
    <w:p w:rsidR="00FB5460" w:rsidRDefault="00FB5460" w:rsidP="00FB5460">
      <w:pPr>
        <w:jc w:val="right"/>
        <w:rPr>
          <w:rFonts w:ascii="Arial" w:hAnsi="Arial" w:cs="Arial"/>
          <w:b/>
          <w:bCs/>
          <w:sz w:val="20"/>
          <w:szCs w:val="20"/>
          <w:lang w:val="en-GB"/>
        </w:rPr>
      </w:pPr>
      <w:r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</w:p>
    <w:p w:rsidR="00FB5460" w:rsidRDefault="00FB5460" w:rsidP="00FB5460">
      <w:pPr>
        <w:jc w:val="right"/>
        <w:rPr>
          <w:rFonts w:ascii="Arial" w:hAnsi="Arial" w:cs="Arial"/>
          <w:b/>
          <w:bCs/>
          <w:sz w:val="20"/>
          <w:szCs w:val="20"/>
          <w:lang w:val="en-GB"/>
        </w:rPr>
      </w:pPr>
      <w:r>
        <w:rPr>
          <w:rFonts w:ascii="Arial" w:hAnsi="Arial" w:cs="Arial"/>
          <w:b/>
          <w:bCs/>
          <w:sz w:val="20"/>
          <w:szCs w:val="20"/>
          <w:lang w:val="en-GB"/>
        </w:rPr>
        <w:t>Al Servizio Prevenzione e Protezione</w:t>
      </w:r>
    </w:p>
    <w:p w:rsidR="00FB5460" w:rsidRDefault="002458D0" w:rsidP="00FB5460">
      <w:pPr>
        <w:jc w:val="right"/>
        <w:rPr>
          <w:rFonts w:ascii="Arial" w:hAnsi="Arial" w:cs="Arial"/>
          <w:b/>
          <w:bCs/>
          <w:sz w:val="20"/>
          <w:szCs w:val="20"/>
          <w:lang w:val="en-GB"/>
        </w:rPr>
      </w:pPr>
      <w:hyperlink r:id="rId7" w:history="1">
        <w:r w:rsidR="00FB5460" w:rsidRPr="00EF1C52">
          <w:rPr>
            <w:rStyle w:val="Collegamentoipertestuale"/>
            <w:rFonts w:ascii="Arial" w:hAnsi="Arial" w:cs="Arial"/>
            <w:b/>
            <w:bCs/>
            <w:sz w:val="20"/>
            <w:szCs w:val="20"/>
            <w:lang w:val="en-GB"/>
          </w:rPr>
          <w:t>protezione@asl2abruzzo.it</w:t>
        </w:r>
      </w:hyperlink>
    </w:p>
    <w:p w:rsidR="00FB5460" w:rsidRDefault="00FB5460" w:rsidP="00FB5460">
      <w:pPr>
        <w:jc w:val="right"/>
        <w:rPr>
          <w:rFonts w:ascii="Arial" w:hAnsi="Arial" w:cs="Arial"/>
          <w:b/>
          <w:bCs/>
          <w:sz w:val="20"/>
          <w:szCs w:val="20"/>
          <w:lang w:val="en-GB"/>
        </w:rPr>
      </w:pPr>
    </w:p>
    <w:p w:rsidR="007D53A2" w:rsidRPr="00E41910" w:rsidRDefault="007D53A2" w:rsidP="007D53A2">
      <w:pPr>
        <w:rPr>
          <w:rFonts w:ascii="Arial" w:hAnsi="Arial" w:cs="Arial"/>
          <w:b/>
          <w:bCs/>
          <w:sz w:val="10"/>
          <w:szCs w:val="20"/>
          <w:lang w:val="en-GB"/>
        </w:rPr>
      </w:pPr>
    </w:p>
    <w:p w:rsidR="007D53A2" w:rsidRDefault="007D53A2" w:rsidP="007D53A2">
      <w:pPr>
        <w:rPr>
          <w:rFonts w:ascii="Arial" w:hAnsi="Arial" w:cs="Arial"/>
          <w:b/>
          <w:bCs/>
          <w:sz w:val="18"/>
          <w:szCs w:val="18"/>
        </w:rPr>
      </w:pPr>
      <w:r w:rsidRPr="00B5076A">
        <w:rPr>
          <w:rFonts w:ascii="Arial" w:hAnsi="Arial" w:cs="Arial"/>
          <w:b/>
          <w:bCs/>
          <w:sz w:val="18"/>
          <w:szCs w:val="18"/>
        </w:rPr>
        <w:t xml:space="preserve">Scheda N° </w:t>
      </w:r>
      <w:r w:rsidRPr="00B5076A">
        <w:rPr>
          <w:rFonts w:ascii="Arial" w:hAnsi="Arial" w:cs="Arial"/>
          <w:bCs/>
          <w:sz w:val="18"/>
          <w:szCs w:val="18"/>
        </w:rPr>
        <w:t>………….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  <w:t>Data____/____/________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  <w:t>Area/</w:t>
      </w:r>
      <w:proofErr w:type="spellStart"/>
      <w:r>
        <w:rPr>
          <w:rFonts w:ascii="Arial" w:hAnsi="Arial" w:cs="Arial"/>
          <w:b/>
          <w:bCs/>
          <w:sz w:val="18"/>
          <w:szCs w:val="18"/>
        </w:rPr>
        <w:t>Reparto</w:t>
      </w:r>
      <w:proofErr w:type="spellEnd"/>
      <w:r>
        <w:rPr>
          <w:rFonts w:ascii="Arial" w:hAnsi="Arial" w:cs="Arial"/>
          <w:b/>
          <w:bCs/>
          <w:sz w:val="18"/>
          <w:szCs w:val="18"/>
        </w:rPr>
        <w:tab/>
        <w:t>_________________</w:t>
      </w:r>
    </w:p>
    <w:p w:rsidR="007D53A2" w:rsidRPr="00DF082A" w:rsidRDefault="007D53A2" w:rsidP="007D53A2">
      <w:pPr>
        <w:rPr>
          <w:rFonts w:ascii="Arial" w:hAnsi="Arial" w:cs="Arial"/>
          <w:b/>
          <w:bCs/>
          <w:sz w:val="18"/>
          <w:szCs w:val="18"/>
        </w:rPr>
      </w:pPr>
    </w:p>
    <w:p w:rsidR="007D53A2" w:rsidRDefault="007D53A2" w:rsidP="007D53A2">
      <w:pPr>
        <w:rPr>
          <w:rFonts w:ascii="Arial" w:hAnsi="Arial" w:cs="Arial"/>
          <w:b/>
          <w:bCs/>
          <w:sz w:val="18"/>
          <w:szCs w:val="18"/>
        </w:rPr>
      </w:pPr>
      <w:proofErr w:type="spellStart"/>
      <w:r>
        <w:rPr>
          <w:rFonts w:ascii="Arial" w:hAnsi="Arial" w:cs="Arial"/>
          <w:b/>
          <w:bCs/>
          <w:sz w:val="18"/>
          <w:szCs w:val="18"/>
        </w:rPr>
        <w:t>Situazione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bCs/>
          <w:sz w:val="18"/>
          <w:szCs w:val="18"/>
        </w:rPr>
        <w:t>anomala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bCs/>
          <w:sz w:val="18"/>
          <w:szCs w:val="18"/>
        </w:rPr>
        <w:t>constatata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bCs/>
          <w:sz w:val="18"/>
          <w:szCs w:val="18"/>
        </w:rPr>
        <w:t>relativa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a: </w:t>
      </w:r>
    </w:p>
    <w:p w:rsidR="007D53A2" w:rsidRDefault="007D53A2" w:rsidP="007D53A2">
      <w:pPr>
        <w:rPr>
          <w:rFonts w:ascii="Arial" w:hAnsi="Arial" w:cs="Arial"/>
          <w:b/>
          <w:bCs/>
          <w:sz w:val="18"/>
          <w:szCs w:val="18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89"/>
        <w:gridCol w:w="4889"/>
      </w:tblGrid>
      <w:tr w:rsidR="007D53A2" w:rsidTr="007D53A2">
        <w:tc>
          <w:tcPr>
            <w:tcW w:w="4889" w:type="dxa"/>
          </w:tcPr>
          <w:p w:rsidR="007D53A2" w:rsidRDefault="007D53A2" w:rsidP="007D53A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noProof/>
                <w:sz w:val="18"/>
                <w:szCs w:val="18"/>
                <w:lang w:val="it-IT" w:eastAsia="it-IT"/>
              </w:rPr>
              <w:drawing>
                <wp:inline distT="0" distB="0" distL="0" distR="0">
                  <wp:extent cx="123825" cy="114300"/>
                  <wp:effectExtent l="19050" t="0" r="9525" b="0"/>
                  <wp:docPr id="24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14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Attrezzature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di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Lavoro</w:t>
            </w:r>
            <w:proofErr w:type="spellEnd"/>
          </w:p>
          <w:p w:rsidR="007D53A2" w:rsidRDefault="007D53A2" w:rsidP="007D53A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7D53A2" w:rsidRDefault="007D53A2" w:rsidP="007D53A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noProof/>
                <w:sz w:val="18"/>
                <w:szCs w:val="18"/>
                <w:lang w:val="it-IT" w:eastAsia="it-IT"/>
              </w:rPr>
              <w:drawing>
                <wp:inline distT="0" distB="0" distL="0" distR="0">
                  <wp:extent cx="123825" cy="114300"/>
                  <wp:effectExtent l="19050" t="0" r="9525" b="0"/>
                  <wp:docPr id="25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14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Macchine</w:t>
            </w:r>
            <w:proofErr w:type="spellEnd"/>
          </w:p>
          <w:p w:rsidR="007D53A2" w:rsidRDefault="007D53A2" w:rsidP="007D53A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7D53A2" w:rsidRDefault="007D53A2" w:rsidP="007D53A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noProof/>
                <w:sz w:val="18"/>
                <w:szCs w:val="18"/>
                <w:lang w:val="it-IT" w:eastAsia="it-IT"/>
              </w:rPr>
              <w:drawing>
                <wp:inline distT="0" distB="0" distL="0" distR="0">
                  <wp:extent cx="123825" cy="114300"/>
                  <wp:effectExtent l="19050" t="0" r="9525" b="0"/>
                  <wp:docPr id="26" name="Immagin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14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DPI</w:t>
            </w:r>
          </w:p>
          <w:p w:rsidR="007D53A2" w:rsidRDefault="007D53A2" w:rsidP="007D53A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7D53A2" w:rsidRDefault="007D53A2" w:rsidP="007D53A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noProof/>
                <w:sz w:val="18"/>
                <w:szCs w:val="18"/>
                <w:lang w:val="it-IT" w:eastAsia="it-IT"/>
              </w:rPr>
              <w:drawing>
                <wp:inline distT="0" distB="0" distL="0" distR="0">
                  <wp:extent cx="123825" cy="114300"/>
                  <wp:effectExtent l="19050" t="0" r="9525" b="0"/>
                  <wp:docPr id="27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14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Dispositivi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gestione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emergenze</w:t>
            </w:r>
            <w:proofErr w:type="spellEnd"/>
          </w:p>
          <w:p w:rsidR="007D53A2" w:rsidRDefault="007D53A2" w:rsidP="007D53A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7D53A2" w:rsidRDefault="007D53A2" w:rsidP="007D53A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noProof/>
                <w:sz w:val="18"/>
                <w:szCs w:val="18"/>
                <w:lang w:val="it-IT" w:eastAsia="it-IT"/>
              </w:rPr>
              <w:drawing>
                <wp:inline distT="0" distB="0" distL="0" distR="0">
                  <wp:extent cx="123825" cy="114300"/>
                  <wp:effectExtent l="19050" t="0" r="9525" b="0"/>
                  <wp:docPr id="28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14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Ambienti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di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lavoro</w:t>
            </w:r>
            <w:proofErr w:type="spellEnd"/>
          </w:p>
          <w:p w:rsidR="007D53A2" w:rsidRDefault="007D53A2" w:rsidP="007D53A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889" w:type="dxa"/>
          </w:tcPr>
          <w:p w:rsidR="007D53A2" w:rsidRDefault="007D53A2" w:rsidP="007D53A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noProof/>
                <w:sz w:val="18"/>
                <w:szCs w:val="18"/>
                <w:lang w:val="it-IT" w:eastAsia="it-IT"/>
              </w:rPr>
              <w:drawing>
                <wp:inline distT="0" distB="0" distL="0" distR="0">
                  <wp:extent cx="123825" cy="114300"/>
                  <wp:effectExtent l="19050" t="0" r="9525" b="0"/>
                  <wp:docPr id="29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14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Procedure di Lavoro</w:t>
            </w:r>
          </w:p>
          <w:p w:rsidR="007D53A2" w:rsidRDefault="007D53A2" w:rsidP="007D53A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7D53A2" w:rsidRDefault="007D53A2" w:rsidP="007D53A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noProof/>
                <w:sz w:val="18"/>
                <w:szCs w:val="18"/>
                <w:lang w:val="it-IT" w:eastAsia="it-IT"/>
              </w:rPr>
              <w:drawing>
                <wp:inline distT="0" distB="0" distL="0" distR="0">
                  <wp:extent cx="123825" cy="114300"/>
                  <wp:effectExtent l="19050" t="0" r="9525" b="0"/>
                  <wp:docPr id="30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14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Comportamenti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sicuri</w:t>
            </w:r>
            <w:proofErr w:type="spellEnd"/>
          </w:p>
          <w:p w:rsidR="007D53A2" w:rsidRDefault="007D53A2" w:rsidP="007D53A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7D53A2" w:rsidRDefault="007D53A2" w:rsidP="007D53A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noProof/>
                <w:sz w:val="18"/>
                <w:szCs w:val="18"/>
                <w:lang w:val="it-IT" w:eastAsia="it-IT"/>
              </w:rPr>
              <w:drawing>
                <wp:inline distT="0" distB="0" distL="0" distR="0">
                  <wp:extent cx="123825" cy="114300"/>
                  <wp:effectExtent l="19050" t="0" r="9525" b="0"/>
                  <wp:docPr id="31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14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Impianti</w:t>
            </w:r>
            <w:proofErr w:type="spellEnd"/>
          </w:p>
          <w:p w:rsidR="007D53A2" w:rsidRDefault="007D53A2" w:rsidP="007D53A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7D53A2" w:rsidRDefault="007D53A2" w:rsidP="007D53A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noProof/>
                <w:sz w:val="18"/>
                <w:szCs w:val="18"/>
                <w:lang w:val="it-IT" w:eastAsia="it-IT"/>
              </w:rPr>
              <w:drawing>
                <wp:inline distT="0" distB="0" distL="0" distR="0">
                  <wp:extent cx="123825" cy="114300"/>
                  <wp:effectExtent l="19050" t="0" r="9525" b="0"/>
                  <wp:docPr id="32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14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Fornitori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personale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appalto</w:t>
            </w:r>
            <w:proofErr w:type="spellEnd"/>
          </w:p>
          <w:p w:rsidR="007D53A2" w:rsidRDefault="007D53A2" w:rsidP="007D53A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7D53A2" w:rsidRDefault="007D53A2" w:rsidP="007D53A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noProof/>
                <w:sz w:val="18"/>
                <w:szCs w:val="18"/>
                <w:lang w:val="it-IT" w:eastAsia="it-IT"/>
              </w:rPr>
              <w:drawing>
                <wp:inline distT="0" distB="0" distL="0" distR="0">
                  <wp:extent cx="123825" cy="114300"/>
                  <wp:effectExtent l="19050" t="0" r="9525" b="0"/>
                  <wp:docPr id="3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14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Altro</w:t>
            </w:r>
            <w:proofErr w:type="spellEnd"/>
          </w:p>
          <w:p w:rsidR="007D53A2" w:rsidRDefault="007D53A2" w:rsidP="007D53A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:rsidR="007D53A2" w:rsidRDefault="007D53A2" w:rsidP="007D53A2">
      <w:pPr>
        <w:rPr>
          <w:rFonts w:ascii="Arial" w:hAnsi="Arial" w:cs="Arial"/>
          <w:b/>
          <w:bCs/>
          <w:sz w:val="18"/>
          <w:szCs w:val="18"/>
        </w:rPr>
      </w:pPr>
      <w:proofErr w:type="spellStart"/>
      <w:r>
        <w:rPr>
          <w:rFonts w:ascii="Arial" w:hAnsi="Arial" w:cs="Arial"/>
          <w:b/>
          <w:bCs/>
          <w:sz w:val="18"/>
          <w:szCs w:val="18"/>
        </w:rPr>
        <w:t>Descrivere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bCs/>
          <w:sz w:val="18"/>
          <w:szCs w:val="18"/>
        </w:rPr>
        <w:t>l’anomalia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bCs/>
          <w:sz w:val="18"/>
          <w:szCs w:val="18"/>
        </w:rPr>
        <w:t>constatata</w:t>
      </w:r>
      <w:proofErr w:type="spellEnd"/>
      <w:r>
        <w:rPr>
          <w:rFonts w:ascii="Arial" w:hAnsi="Arial" w:cs="Arial"/>
          <w:b/>
          <w:bCs/>
          <w:sz w:val="18"/>
          <w:szCs w:val="18"/>
        </w:rPr>
        <w:t>:</w:t>
      </w:r>
    </w:p>
    <w:p w:rsidR="007D53A2" w:rsidRPr="007D53A2" w:rsidRDefault="007D53A2" w:rsidP="007D53A2">
      <w:pPr>
        <w:spacing w:line="360" w:lineRule="auto"/>
        <w:rPr>
          <w:rFonts w:ascii="Arial" w:hAnsi="Arial" w:cs="Arial"/>
          <w:b/>
          <w:bCs/>
          <w:sz w:val="16"/>
          <w:szCs w:val="16"/>
        </w:rPr>
      </w:pPr>
      <w:r w:rsidRPr="007D53A2">
        <w:rPr>
          <w:rFonts w:ascii="Arial" w:hAnsi="Arial" w:cs="Arial"/>
          <w:b/>
          <w:bCs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D53A2" w:rsidRPr="007D53A2" w:rsidRDefault="007D53A2" w:rsidP="007D53A2">
      <w:pPr>
        <w:spacing w:line="360" w:lineRule="auto"/>
        <w:rPr>
          <w:rFonts w:ascii="Arial" w:hAnsi="Arial" w:cs="Arial"/>
          <w:b/>
          <w:bCs/>
          <w:sz w:val="16"/>
          <w:szCs w:val="16"/>
        </w:rPr>
      </w:pPr>
      <w:r w:rsidRPr="007D53A2">
        <w:rPr>
          <w:rFonts w:ascii="Arial" w:hAnsi="Arial" w:cs="Arial"/>
          <w:b/>
          <w:bCs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D53A2" w:rsidRDefault="007D53A2" w:rsidP="007D53A2">
      <w:pPr>
        <w:spacing w:line="360" w:lineRule="auto"/>
        <w:rPr>
          <w:rFonts w:ascii="Arial" w:hAnsi="Arial" w:cs="Arial"/>
          <w:b/>
          <w:bCs/>
          <w:sz w:val="16"/>
          <w:szCs w:val="16"/>
        </w:rPr>
      </w:pPr>
      <w:r w:rsidRPr="007D53A2">
        <w:rPr>
          <w:rFonts w:ascii="Arial" w:hAnsi="Arial" w:cs="Arial"/>
          <w:b/>
          <w:bCs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D53A2" w:rsidRDefault="007D53A2" w:rsidP="007D53A2">
      <w:pPr>
        <w:jc w:val="both"/>
        <w:rPr>
          <w:rFonts w:ascii="Arial" w:hAnsi="Arial" w:cs="Arial"/>
          <w:b/>
          <w:bCs/>
          <w:sz w:val="18"/>
          <w:szCs w:val="18"/>
        </w:rPr>
      </w:pPr>
      <w:r w:rsidRPr="00B5076A">
        <w:rPr>
          <w:rFonts w:ascii="Arial" w:hAnsi="Arial" w:cs="Arial"/>
          <w:b/>
          <w:bCs/>
          <w:sz w:val="18"/>
          <w:szCs w:val="18"/>
        </w:rPr>
        <w:t>&lt;</w:t>
      </w:r>
      <w:proofErr w:type="spellStart"/>
      <w:r w:rsidRPr="00B5076A">
        <w:rPr>
          <w:rFonts w:ascii="Arial" w:hAnsi="Arial" w:cs="Arial"/>
          <w:b/>
          <w:bCs/>
          <w:sz w:val="18"/>
          <w:szCs w:val="18"/>
        </w:rPr>
        <w:t>descrivere</w:t>
      </w:r>
      <w:proofErr w:type="spellEnd"/>
      <w:r w:rsidRPr="00B5076A"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 w:rsidRPr="00B5076A">
        <w:rPr>
          <w:rFonts w:ascii="Arial" w:hAnsi="Arial" w:cs="Arial"/>
          <w:b/>
          <w:bCs/>
          <w:sz w:val="18"/>
          <w:szCs w:val="18"/>
        </w:rPr>
        <w:t>l’anomalia</w:t>
      </w:r>
      <w:proofErr w:type="spellEnd"/>
      <w:r w:rsidRPr="00B5076A"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 w:rsidRPr="00B5076A">
        <w:rPr>
          <w:rFonts w:ascii="Arial" w:hAnsi="Arial" w:cs="Arial"/>
          <w:b/>
          <w:bCs/>
          <w:sz w:val="18"/>
          <w:szCs w:val="18"/>
        </w:rPr>
        <w:t>constata</w:t>
      </w:r>
      <w:r w:rsidR="00E41910" w:rsidRPr="00B5076A">
        <w:rPr>
          <w:rFonts w:ascii="Arial" w:hAnsi="Arial" w:cs="Arial"/>
          <w:b/>
          <w:bCs/>
          <w:sz w:val="18"/>
          <w:szCs w:val="18"/>
        </w:rPr>
        <w:t>ta</w:t>
      </w:r>
      <w:proofErr w:type="spellEnd"/>
      <w:r w:rsidRPr="00B5076A"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 w:rsidRPr="00B5076A">
        <w:rPr>
          <w:rFonts w:ascii="Arial" w:hAnsi="Arial" w:cs="Arial"/>
          <w:b/>
          <w:bCs/>
          <w:sz w:val="18"/>
          <w:szCs w:val="18"/>
        </w:rPr>
        <w:t>anche</w:t>
      </w:r>
      <w:proofErr w:type="spellEnd"/>
      <w:r w:rsidRPr="00B5076A">
        <w:rPr>
          <w:rFonts w:ascii="Arial" w:hAnsi="Arial" w:cs="Arial"/>
          <w:b/>
          <w:bCs/>
          <w:sz w:val="18"/>
          <w:szCs w:val="18"/>
        </w:rPr>
        <w:t xml:space="preserve"> se </w:t>
      </w:r>
      <w:proofErr w:type="spellStart"/>
      <w:r w:rsidRPr="00B5076A">
        <w:rPr>
          <w:rFonts w:ascii="Arial" w:hAnsi="Arial" w:cs="Arial"/>
          <w:b/>
          <w:bCs/>
          <w:sz w:val="18"/>
          <w:szCs w:val="18"/>
        </w:rPr>
        <w:t>somma</w:t>
      </w:r>
      <w:proofErr w:type="spellEnd"/>
      <w:r w:rsidRPr="00B5076A"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 w:rsidRPr="00B5076A">
        <w:rPr>
          <w:rFonts w:ascii="Arial" w:hAnsi="Arial" w:cs="Arial"/>
          <w:b/>
          <w:bCs/>
          <w:sz w:val="18"/>
          <w:szCs w:val="18"/>
        </w:rPr>
        <w:t>di</w:t>
      </w:r>
      <w:proofErr w:type="spellEnd"/>
      <w:r w:rsidRPr="00B5076A"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 w:rsidRPr="00B5076A">
        <w:rPr>
          <w:rFonts w:ascii="Arial" w:hAnsi="Arial" w:cs="Arial"/>
          <w:b/>
          <w:bCs/>
          <w:sz w:val="18"/>
          <w:szCs w:val="18"/>
        </w:rPr>
        <w:t>più</w:t>
      </w:r>
      <w:proofErr w:type="spellEnd"/>
      <w:r w:rsidRPr="00B5076A"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 w:rsidRPr="00B5076A">
        <w:rPr>
          <w:rFonts w:ascii="Arial" w:hAnsi="Arial" w:cs="Arial"/>
          <w:b/>
          <w:bCs/>
          <w:sz w:val="18"/>
          <w:szCs w:val="18"/>
        </w:rPr>
        <w:t>anomalie</w:t>
      </w:r>
      <w:proofErr w:type="spellEnd"/>
      <w:r w:rsidRPr="00B5076A">
        <w:rPr>
          <w:rFonts w:ascii="Arial" w:hAnsi="Arial" w:cs="Arial"/>
          <w:b/>
          <w:bCs/>
          <w:sz w:val="18"/>
          <w:szCs w:val="18"/>
        </w:rPr>
        <w:t>&gt;</w:t>
      </w:r>
    </w:p>
    <w:p w:rsidR="00B5076A" w:rsidRPr="00B5076A" w:rsidRDefault="00B5076A" w:rsidP="007D53A2">
      <w:pPr>
        <w:jc w:val="both"/>
        <w:rPr>
          <w:rFonts w:ascii="Arial" w:hAnsi="Arial" w:cs="Arial"/>
          <w:b/>
          <w:bCs/>
          <w:sz w:val="18"/>
          <w:szCs w:val="18"/>
        </w:rPr>
      </w:pPr>
    </w:p>
    <w:p w:rsidR="007D53A2" w:rsidRDefault="007D53A2" w:rsidP="007D53A2">
      <w:pPr>
        <w:rPr>
          <w:rFonts w:ascii="Arial" w:hAnsi="Arial" w:cs="Arial"/>
          <w:bCs/>
          <w:sz w:val="18"/>
          <w:szCs w:val="18"/>
        </w:rPr>
      </w:pPr>
    </w:p>
    <w:p w:rsidR="007D53A2" w:rsidRDefault="007D53A2" w:rsidP="007D53A2">
      <w:pPr>
        <w:rPr>
          <w:rFonts w:ascii="Arial" w:hAnsi="Arial" w:cs="Arial"/>
          <w:b/>
          <w:bCs/>
          <w:i/>
          <w:sz w:val="18"/>
          <w:szCs w:val="18"/>
        </w:rPr>
      </w:pPr>
      <w:r w:rsidRPr="009F6ED6">
        <w:rPr>
          <w:rFonts w:ascii="Arial" w:hAnsi="Arial" w:cs="Arial"/>
          <w:b/>
          <w:bCs/>
          <w:i/>
          <w:sz w:val="18"/>
          <w:szCs w:val="18"/>
        </w:rPr>
        <w:t xml:space="preserve">E’ </w:t>
      </w:r>
      <w:proofErr w:type="spellStart"/>
      <w:r w:rsidRPr="009F6ED6">
        <w:rPr>
          <w:rFonts w:ascii="Arial" w:hAnsi="Arial" w:cs="Arial"/>
          <w:b/>
          <w:bCs/>
          <w:i/>
          <w:sz w:val="18"/>
          <w:szCs w:val="18"/>
        </w:rPr>
        <w:t>possibile</w:t>
      </w:r>
      <w:proofErr w:type="spellEnd"/>
      <w:r w:rsidRPr="009F6ED6">
        <w:rPr>
          <w:rFonts w:ascii="Arial" w:hAnsi="Arial" w:cs="Arial"/>
          <w:b/>
          <w:bCs/>
          <w:i/>
          <w:sz w:val="18"/>
          <w:szCs w:val="18"/>
        </w:rPr>
        <w:t xml:space="preserve"> </w:t>
      </w:r>
      <w:proofErr w:type="spellStart"/>
      <w:r w:rsidRPr="009F6ED6">
        <w:rPr>
          <w:rFonts w:ascii="Arial" w:hAnsi="Arial" w:cs="Arial"/>
          <w:b/>
          <w:bCs/>
          <w:i/>
          <w:sz w:val="18"/>
          <w:szCs w:val="18"/>
        </w:rPr>
        <w:t>mettere</w:t>
      </w:r>
      <w:proofErr w:type="spellEnd"/>
      <w:r w:rsidRPr="009F6ED6">
        <w:rPr>
          <w:rFonts w:ascii="Arial" w:hAnsi="Arial" w:cs="Arial"/>
          <w:b/>
          <w:bCs/>
          <w:i/>
          <w:sz w:val="18"/>
          <w:szCs w:val="18"/>
        </w:rPr>
        <w:t xml:space="preserve"> in </w:t>
      </w:r>
      <w:proofErr w:type="spellStart"/>
      <w:r w:rsidRPr="009F6ED6">
        <w:rPr>
          <w:rFonts w:ascii="Arial" w:hAnsi="Arial" w:cs="Arial"/>
          <w:b/>
          <w:bCs/>
          <w:i/>
          <w:sz w:val="18"/>
          <w:szCs w:val="18"/>
        </w:rPr>
        <w:t>atto</w:t>
      </w:r>
      <w:proofErr w:type="spellEnd"/>
      <w:r w:rsidRPr="009F6ED6">
        <w:rPr>
          <w:rFonts w:ascii="Arial" w:hAnsi="Arial" w:cs="Arial"/>
          <w:b/>
          <w:bCs/>
          <w:i/>
          <w:sz w:val="18"/>
          <w:szCs w:val="18"/>
        </w:rPr>
        <w:t xml:space="preserve"> </w:t>
      </w:r>
      <w:proofErr w:type="spellStart"/>
      <w:r w:rsidRPr="009F6ED6">
        <w:rPr>
          <w:rFonts w:ascii="Arial" w:hAnsi="Arial" w:cs="Arial"/>
          <w:b/>
          <w:bCs/>
          <w:i/>
          <w:sz w:val="18"/>
          <w:szCs w:val="18"/>
        </w:rPr>
        <w:t>azioni</w:t>
      </w:r>
      <w:proofErr w:type="spellEnd"/>
      <w:r w:rsidRPr="009F6ED6">
        <w:rPr>
          <w:rFonts w:ascii="Arial" w:hAnsi="Arial" w:cs="Arial"/>
          <w:b/>
          <w:bCs/>
          <w:i/>
          <w:sz w:val="18"/>
          <w:szCs w:val="18"/>
        </w:rPr>
        <w:t xml:space="preserve"> </w:t>
      </w:r>
      <w:proofErr w:type="spellStart"/>
      <w:r w:rsidRPr="009F6ED6">
        <w:rPr>
          <w:rFonts w:ascii="Arial" w:hAnsi="Arial" w:cs="Arial"/>
          <w:b/>
          <w:bCs/>
          <w:i/>
          <w:sz w:val="18"/>
          <w:szCs w:val="18"/>
        </w:rPr>
        <w:t>correttive</w:t>
      </w:r>
      <w:proofErr w:type="spellEnd"/>
      <w:r w:rsidRPr="009F6ED6">
        <w:rPr>
          <w:rFonts w:ascii="Arial" w:hAnsi="Arial" w:cs="Arial"/>
          <w:b/>
          <w:bCs/>
          <w:i/>
          <w:sz w:val="18"/>
          <w:szCs w:val="18"/>
        </w:rPr>
        <w:t xml:space="preserve"> immediate?</w:t>
      </w:r>
    </w:p>
    <w:p w:rsidR="00E41910" w:rsidRPr="009F6ED6" w:rsidRDefault="00E41910" w:rsidP="007D53A2">
      <w:pPr>
        <w:rPr>
          <w:rFonts w:ascii="Arial" w:hAnsi="Arial" w:cs="Arial"/>
          <w:b/>
          <w:bCs/>
          <w:i/>
          <w:sz w:val="18"/>
          <w:szCs w:val="18"/>
        </w:rPr>
      </w:pPr>
    </w:p>
    <w:p w:rsidR="007D53A2" w:rsidRDefault="007D53A2" w:rsidP="007D53A2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noProof/>
          <w:sz w:val="18"/>
          <w:szCs w:val="18"/>
          <w:lang w:val="it-IT" w:eastAsia="it-IT"/>
        </w:rPr>
        <w:drawing>
          <wp:inline distT="0" distB="0" distL="0" distR="0">
            <wp:extent cx="123825" cy="114300"/>
            <wp:effectExtent l="19050" t="0" r="952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sz w:val="18"/>
          <w:szCs w:val="18"/>
        </w:rPr>
        <w:t xml:space="preserve"> SI</w:t>
      </w:r>
    </w:p>
    <w:p w:rsidR="007D53A2" w:rsidRPr="00E41910" w:rsidRDefault="007D53A2" w:rsidP="007D53A2">
      <w:pPr>
        <w:rPr>
          <w:rFonts w:ascii="Arial" w:hAnsi="Arial" w:cs="Arial"/>
          <w:b/>
          <w:bCs/>
          <w:sz w:val="6"/>
          <w:szCs w:val="18"/>
        </w:rPr>
      </w:pPr>
    </w:p>
    <w:p w:rsidR="007D53A2" w:rsidRDefault="007D53A2" w:rsidP="007D53A2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noProof/>
          <w:sz w:val="18"/>
          <w:szCs w:val="18"/>
          <w:lang w:val="it-IT" w:eastAsia="it-IT"/>
        </w:rPr>
        <w:drawing>
          <wp:inline distT="0" distB="0" distL="0" distR="0">
            <wp:extent cx="123825" cy="114300"/>
            <wp:effectExtent l="19050" t="0" r="9525" b="0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sz w:val="18"/>
          <w:szCs w:val="18"/>
        </w:rPr>
        <w:t xml:space="preserve"> NO</w:t>
      </w:r>
    </w:p>
    <w:p w:rsidR="007D53A2" w:rsidRPr="00E41910" w:rsidRDefault="007D53A2" w:rsidP="007D53A2">
      <w:pPr>
        <w:rPr>
          <w:rFonts w:ascii="Arial" w:hAnsi="Arial" w:cs="Arial"/>
          <w:bCs/>
          <w:i/>
          <w:sz w:val="6"/>
          <w:szCs w:val="18"/>
        </w:rPr>
      </w:pPr>
    </w:p>
    <w:p w:rsidR="007D53A2" w:rsidRPr="009F6ED6" w:rsidRDefault="007D53A2" w:rsidP="007D53A2">
      <w:pPr>
        <w:rPr>
          <w:rFonts w:ascii="Arial" w:hAnsi="Arial" w:cs="Arial"/>
          <w:bCs/>
          <w:i/>
          <w:sz w:val="18"/>
          <w:szCs w:val="18"/>
        </w:rPr>
      </w:pPr>
      <w:r>
        <w:rPr>
          <w:rFonts w:ascii="Arial" w:hAnsi="Arial" w:cs="Arial"/>
          <w:bCs/>
          <w:i/>
          <w:sz w:val="18"/>
          <w:szCs w:val="18"/>
        </w:rPr>
        <w:t>Se</w:t>
      </w:r>
      <w:r w:rsidRPr="009F6ED6">
        <w:rPr>
          <w:rFonts w:ascii="Arial" w:hAnsi="Arial" w:cs="Arial"/>
          <w:b/>
          <w:bCs/>
          <w:i/>
          <w:sz w:val="18"/>
          <w:szCs w:val="18"/>
        </w:rPr>
        <w:t xml:space="preserve"> </w:t>
      </w:r>
      <w:r>
        <w:rPr>
          <w:rFonts w:ascii="Arial" w:hAnsi="Arial" w:cs="Arial"/>
          <w:b/>
          <w:bCs/>
          <w:i/>
          <w:sz w:val="18"/>
          <w:szCs w:val="18"/>
        </w:rPr>
        <w:t>SI</w:t>
      </w:r>
      <w:r>
        <w:rPr>
          <w:rFonts w:ascii="Arial" w:hAnsi="Arial" w:cs="Arial"/>
          <w:bCs/>
          <w:i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Cs/>
          <w:i/>
          <w:sz w:val="18"/>
          <w:szCs w:val="18"/>
        </w:rPr>
        <w:t>quali</w:t>
      </w:r>
      <w:proofErr w:type="spellEnd"/>
      <w:r>
        <w:rPr>
          <w:rFonts w:ascii="Arial" w:hAnsi="Arial" w:cs="Arial"/>
          <w:bCs/>
          <w:i/>
          <w:sz w:val="18"/>
          <w:szCs w:val="18"/>
        </w:rPr>
        <w:t xml:space="preserve"> </w:t>
      </w:r>
      <w:proofErr w:type="spellStart"/>
      <w:r w:rsidRPr="00E41910">
        <w:rPr>
          <w:rFonts w:ascii="Arial" w:hAnsi="Arial" w:cs="Arial"/>
          <w:b/>
          <w:bCs/>
          <w:sz w:val="18"/>
          <w:szCs w:val="18"/>
        </w:rPr>
        <w:t>a</w:t>
      </w:r>
      <w:r w:rsidRPr="008338F3">
        <w:rPr>
          <w:rFonts w:ascii="Arial" w:hAnsi="Arial" w:cs="Arial"/>
          <w:b/>
          <w:bCs/>
          <w:sz w:val="18"/>
          <w:szCs w:val="18"/>
        </w:rPr>
        <w:t>zioni</w:t>
      </w:r>
      <w:proofErr w:type="spellEnd"/>
      <w:r>
        <w:rPr>
          <w:rFonts w:ascii="Arial" w:hAnsi="Arial" w:cs="Arial"/>
          <w:b/>
          <w:bCs/>
          <w:sz w:val="18"/>
          <w:szCs w:val="18"/>
        </w:rPr>
        <w:t>/</w:t>
      </w:r>
      <w:proofErr w:type="spellStart"/>
      <w:r>
        <w:rPr>
          <w:rFonts w:ascii="Arial" w:hAnsi="Arial" w:cs="Arial"/>
          <w:b/>
          <w:bCs/>
          <w:sz w:val="18"/>
          <w:szCs w:val="18"/>
        </w:rPr>
        <w:t>Iniziative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bCs/>
          <w:sz w:val="18"/>
          <w:szCs w:val="18"/>
        </w:rPr>
        <w:t>si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bCs/>
          <w:sz w:val="18"/>
          <w:szCs w:val="18"/>
        </w:rPr>
        <w:t>suggerisce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bCs/>
          <w:sz w:val="18"/>
          <w:szCs w:val="18"/>
        </w:rPr>
        <w:t>di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bCs/>
          <w:sz w:val="18"/>
          <w:szCs w:val="18"/>
        </w:rPr>
        <w:t>adottare</w:t>
      </w:r>
      <w:proofErr w:type="spellEnd"/>
      <w:r>
        <w:rPr>
          <w:rFonts w:ascii="Arial" w:hAnsi="Arial" w:cs="Arial"/>
          <w:b/>
          <w:bCs/>
          <w:sz w:val="18"/>
          <w:szCs w:val="18"/>
        </w:rPr>
        <w:t>:</w:t>
      </w:r>
    </w:p>
    <w:p w:rsidR="007D53A2" w:rsidRPr="007D53A2" w:rsidRDefault="007D53A2" w:rsidP="007D53A2">
      <w:pPr>
        <w:spacing w:line="360" w:lineRule="auto"/>
        <w:rPr>
          <w:rFonts w:ascii="Arial" w:hAnsi="Arial" w:cs="Arial"/>
          <w:b/>
          <w:bCs/>
          <w:sz w:val="16"/>
          <w:szCs w:val="16"/>
        </w:rPr>
      </w:pPr>
      <w:r w:rsidRPr="007D53A2">
        <w:rPr>
          <w:rFonts w:ascii="Arial" w:hAnsi="Arial" w:cs="Arial"/>
          <w:b/>
          <w:bCs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D53A2" w:rsidRPr="007D53A2" w:rsidRDefault="007D53A2" w:rsidP="007D53A2">
      <w:pPr>
        <w:spacing w:line="360" w:lineRule="auto"/>
        <w:rPr>
          <w:rFonts w:ascii="Arial" w:hAnsi="Arial" w:cs="Arial"/>
          <w:b/>
          <w:bCs/>
          <w:sz w:val="16"/>
          <w:szCs w:val="16"/>
        </w:rPr>
      </w:pPr>
      <w:r w:rsidRPr="007D53A2">
        <w:rPr>
          <w:rFonts w:ascii="Arial" w:hAnsi="Arial" w:cs="Arial"/>
          <w:b/>
          <w:bCs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D53A2" w:rsidRPr="007D53A2" w:rsidRDefault="007D53A2" w:rsidP="007D53A2">
      <w:pPr>
        <w:spacing w:line="360" w:lineRule="auto"/>
        <w:rPr>
          <w:rFonts w:ascii="Arial" w:hAnsi="Arial" w:cs="Arial"/>
          <w:b/>
          <w:bCs/>
          <w:sz w:val="16"/>
          <w:szCs w:val="16"/>
        </w:rPr>
      </w:pPr>
      <w:r w:rsidRPr="007D53A2">
        <w:rPr>
          <w:rFonts w:ascii="Arial" w:hAnsi="Arial" w:cs="Arial"/>
          <w:b/>
          <w:bCs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D53A2" w:rsidRDefault="007D53A2" w:rsidP="007D53A2">
      <w:pPr>
        <w:rPr>
          <w:rFonts w:ascii="Arial" w:hAnsi="Arial" w:cs="Arial"/>
          <w:b/>
          <w:bCs/>
          <w:sz w:val="16"/>
          <w:szCs w:val="16"/>
        </w:rPr>
      </w:pPr>
    </w:p>
    <w:p w:rsidR="007D53A2" w:rsidRDefault="007D53A2" w:rsidP="007D53A2">
      <w:pPr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Note:</w:t>
      </w:r>
    </w:p>
    <w:p w:rsidR="007D53A2" w:rsidRPr="007D53A2" w:rsidRDefault="007D53A2" w:rsidP="007D53A2">
      <w:pPr>
        <w:spacing w:line="360" w:lineRule="auto"/>
        <w:rPr>
          <w:rFonts w:ascii="Arial" w:hAnsi="Arial" w:cs="Arial"/>
          <w:b/>
          <w:bCs/>
          <w:sz w:val="16"/>
          <w:szCs w:val="16"/>
        </w:rPr>
      </w:pPr>
      <w:r w:rsidRPr="007D53A2">
        <w:rPr>
          <w:rFonts w:ascii="Arial" w:hAnsi="Arial" w:cs="Arial"/>
          <w:b/>
          <w:bCs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D53A2" w:rsidRDefault="007D53A2" w:rsidP="007D53A2">
      <w:pPr>
        <w:spacing w:line="360" w:lineRule="auto"/>
        <w:rPr>
          <w:rFonts w:ascii="Arial" w:hAnsi="Arial" w:cs="Arial"/>
          <w:b/>
          <w:bCs/>
          <w:sz w:val="16"/>
          <w:szCs w:val="16"/>
        </w:rPr>
      </w:pPr>
      <w:r w:rsidRPr="007D53A2">
        <w:rPr>
          <w:rFonts w:ascii="Arial" w:hAnsi="Arial" w:cs="Arial"/>
          <w:b/>
          <w:bCs/>
          <w:sz w:val="16"/>
          <w:szCs w:val="16"/>
        </w:rPr>
        <w:t>………………………………………………………………………………………………………………………………………………………………</w:t>
      </w:r>
    </w:p>
    <w:p w:rsidR="007D53A2" w:rsidRDefault="007D53A2" w:rsidP="007D53A2">
      <w:pPr>
        <w:ind w:left="4248" w:firstLine="708"/>
        <w:jc w:val="center"/>
        <w:rPr>
          <w:rFonts w:ascii="Arial" w:hAnsi="Arial" w:cs="Arial"/>
          <w:b/>
          <w:bCs/>
          <w:sz w:val="16"/>
          <w:szCs w:val="16"/>
        </w:rPr>
      </w:pPr>
    </w:p>
    <w:p w:rsidR="007D53A2" w:rsidRDefault="007D53A2" w:rsidP="007D53A2">
      <w:pPr>
        <w:ind w:left="4248" w:firstLine="708"/>
        <w:jc w:val="center"/>
        <w:rPr>
          <w:rFonts w:ascii="Arial" w:hAnsi="Arial" w:cs="Arial"/>
          <w:b/>
          <w:bCs/>
          <w:sz w:val="16"/>
          <w:szCs w:val="16"/>
        </w:rPr>
      </w:pPr>
    </w:p>
    <w:p w:rsidR="007D53A2" w:rsidRDefault="007D53A2" w:rsidP="007D53A2">
      <w:pPr>
        <w:spacing w:line="360" w:lineRule="auto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Allegati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D53A2" w:rsidRDefault="007D53A2" w:rsidP="00FB5460">
      <w:pPr>
        <w:rPr>
          <w:rFonts w:ascii="Arial" w:hAnsi="Arial" w:cs="Arial"/>
          <w:b/>
          <w:bCs/>
          <w:sz w:val="16"/>
          <w:szCs w:val="16"/>
        </w:rPr>
      </w:pPr>
    </w:p>
    <w:p w:rsidR="007D53A2" w:rsidRDefault="007D53A2" w:rsidP="007D53A2">
      <w:pPr>
        <w:ind w:left="4248" w:firstLine="708"/>
        <w:jc w:val="center"/>
        <w:rPr>
          <w:rFonts w:ascii="Arial" w:hAnsi="Arial" w:cs="Arial"/>
          <w:b/>
          <w:bCs/>
          <w:sz w:val="16"/>
          <w:szCs w:val="16"/>
        </w:rPr>
      </w:pPr>
    </w:p>
    <w:p w:rsidR="00FB5460" w:rsidRDefault="00FB5460" w:rsidP="00FB5460">
      <w:pPr>
        <w:ind w:left="4248" w:firstLine="708"/>
        <w:jc w:val="right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Firma del R</w:t>
      </w:r>
      <w:r w:rsidR="007E1101">
        <w:rPr>
          <w:rFonts w:ascii="Arial" w:hAnsi="Arial" w:cs="Arial"/>
          <w:b/>
          <w:bCs/>
          <w:sz w:val="16"/>
          <w:szCs w:val="16"/>
        </w:rPr>
        <w:t>.</w:t>
      </w:r>
      <w:r>
        <w:rPr>
          <w:rFonts w:ascii="Arial" w:hAnsi="Arial" w:cs="Arial"/>
          <w:b/>
          <w:bCs/>
          <w:sz w:val="16"/>
          <w:szCs w:val="16"/>
        </w:rPr>
        <w:t>L</w:t>
      </w:r>
      <w:r w:rsidR="007E1101">
        <w:rPr>
          <w:rFonts w:ascii="Arial" w:hAnsi="Arial" w:cs="Arial"/>
          <w:b/>
          <w:bCs/>
          <w:sz w:val="16"/>
          <w:szCs w:val="16"/>
        </w:rPr>
        <w:t>.</w:t>
      </w:r>
      <w:r>
        <w:rPr>
          <w:rFonts w:ascii="Arial" w:hAnsi="Arial" w:cs="Arial"/>
          <w:b/>
          <w:bCs/>
          <w:sz w:val="16"/>
          <w:szCs w:val="16"/>
        </w:rPr>
        <w:t>S</w:t>
      </w:r>
      <w:r w:rsidR="007E1101">
        <w:rPr>
          <w:rFonts w:ascii="Arial" w:hAnsi="Arial" w:cs="Arial"/>
          <w:b/>
          <w:bCs/>
          <w:sz w:val="16"/>
          <w:szCs w:val="16"/>
        </w:rPr>
        <w:t>.</w:t>
      </w:r>
    </w:p>
    <w:p w:rsidR="00FB5460" w:rsidRDefault="00FB5460" w:rsidP="007D53A2">
      <w:pPr>
        <w:rPr>
          <w:rFonts w:ascii="Arial" w:hAnsi="Arial" w:cs="Arial"/>
          <w:b/>
          <w:bCs/>
          <w:sz w:val="16"/>
          <w:szCs w:val="16"/>
        </w:rPr>
      </w:pPr>
    </w:p>
    <w:p w:rsidR="007D53A2" w:rsidRDefault="007D53A2" w:rsidP="007D53A2">
      <w:pPr>
        <w:jc w:val="right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_____________________</w:t>
      </w:r>
    </w:p>
    <w:sectPr w:rsidR="007D53A2" w:rsidSect="005C3952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1910" w:rsidRDefault="00E41910" w:rsidP="00EA294E">
      <w:r>
        <w:separator/>
      </w:r>
    </w:p>
  </w:endnote>
  <w:endnote w:type="continuationSeparator" w:id="0">
    <w:p w:rsidR="00E41910" w:rsidRDefault="00E41910" w:rsidP="00EA29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1910" w:rsidRDefault="00E41910" w:rsidP="00EA294E">
      <w:r>
        <w:separator/>
      </w:r>
    </w:p>
  </w:footnote>
  <w:footnote w:type="continuationSeparator" w:id="0">
    <w:p w:rsidR="00E41910" w:rsidRDefault="00E41910" w:rsidP="00EA29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jc w:val="center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  <w:insideH w:val="single" w:sz="8" w:space="0" w:color="FFC000"/>
        <w:insideV w:val="single" w:sz="8" w:space="0" w:color="FFC000"/>
      </w:tblBorders>
      <w:tblCellMar>
        <w:left w:w="51" w:type="dxa"/>
        <w:right w:w="51" w:type="dxa"/>
      </w:tblCellMar>
      <w:tblLook w:val="04A0"/>
    </w:tblPr>
    <w:tblGrid>
      <w:gridCol w:w="1651"/>
      <w:gridCol w:w="5161"/>
      <w:gridCol w:w="2928"/>
    </w:tblGrid>
    <w:tr w:rsidR="00B5076A" w:rsidTr="00311129">
      <w:trPr>
        <w:jc w:val="center"/>
      </w:trPr>
      <w:tc>
        <w:tcPr>
          <w:tcW w:w="835" w:type="pct"/>
          <w:tcBorders>
            <w:top w:val="single" w:sz="8" w:space="0" w:color="FFC000"/>
            <w:left w:val="single" w:sz="8" w:space="0" w:color="FFC000"/>
            <w:bottom w:val="single" w:sz="8" w:space="0" w:color="FFC000"/>
            <w:right w:val="single" w:sz="8" w:space="0" w:color="FFC000"/>
          </w:tcBorders>
          <w:vAlign w:val="center"/>
          <w:hideMark/>
        </w:tcPr>
        <w:p w:rsidR="00B5076A" w:rsidRDefault="002458D0" w:rsidP="00311129">
          <w:pPr>
            <w:pStyle w:val="Normal"/>
            <w:tabs>
              <w:tab w:val="left" w:pos="1134"/>
              <w:tab w:val="left" w:pos="2268"/>
              <w:tab w:val="left" w:pos="3402"/>
              <w:tab w:val="left" w:pos="4536"/>
              <w:tab w:val="left" w:pos="5670"/>
              <w:tab w:val="left" w:pos="6804"/>
              <w:tab w:val="left" w:pos="7938"/>
              <w:tab w:val="left" w:pos="9072"/>
              <w:tab w:val="left" w:pos="10206"/>
              <w:tab w:val="left" w:pos="11340"/>
              <w:tab w:val="left" w:pos="12474"/>
              <w:tab w:val="left" w:pos="13608"/>
              <w:tab w:val="left" w:pos="14742"/>
              <w:tab w:val="left" w:pos="15876"/>
            </w:tabs>
            <w:jc w:val="center"/>
            <w:rPr>
              <w:rFonts w:ascii="Trebuchet MS" w:hAnsi="Trebuchet MS" w:cs="Trebuchet MS"/>
              <w:sz w:val="2"/>
              <w:szCs w:val="2"/>
            </w:rPr>
          </w:pPr>
          <w:r w:rsidRPr="002458D0">
            <w:rPr>
              <w:noProof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2049" type="#_x0000_t202" style="position:absolute;left:0;text-align:left;margin-left:.5pt;margin-top:-82.05pt;width:77.4pt;height:69.5pt;z-index:251660288;visibility:visible;mso-wrap-style:none;mso-width-percent:400;mso-wrap-distance-top:3.6pt;mso-wrap-distance-bottom:3.6pt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" filled="f" stroked="f">
                <v:textbox>
                  <w:txbxContent>
                    <w:p w:rsidR="00B5076A" w:rsidRDefault="00B5076A" w:rsidP="00B5076A">
                      <w:r>
                        <w:rPr>
                          <w:rFonts w:ascii="Calibri" w:hAnsi="Calibri"/>
                          <w:noProof/>
                          <w:sz w:val="20"/>
                          <w:szCs w:val="20"/>
                          <w:lang w:val="it-IT" w:eastAsia="it-IT"/>
                        </w:rPr>
                        <w:drawing>
                          <wp:inline distT="0" distB="0" distL="0" distR="0">
                            <wp:extent cx="797560" cy="753745"/>
                            <wp:effectExtent l="0" t="0" r="2540" b="8255"/>
                            <wp:docPr id="8" name="Immagin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>
                                      <a:extLst>
                                        <a:ext uri="{28A0092B-C50C-407E-A947-70E740481C1C}">
          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97560" cy="7537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w:r>
        </w:p>
      </w:tc>
      <w:tc>
        <w:tcPr>
          <w:tcW w:w="2656" w:type="pct"/>
          <w:tcBorders>
            <w:top w:val="single" w:sz="8" w:space="0" w:color="FFC000"/>
            <w:left w:val="single" w:sz="8" w:space="0" w:color="FFC000"/>
            <w:bottom w:val="single" w:sz="8" w:space="0" w:color="FFC000"/>
            <w:right w:val="single" w:sz="8" w:space="0" w:color="FFC000"/>
          </w:tcBorders>
          <w:vAlign w:val="center"/>
          <w:hideMark/>
        </w:tcPr>
        <w:p w:rsidR="00B5076A" w:rsidRDefault="00B5076A" w:rsidP="00311129">
          <w:pPr>
            <w:pStyle w:val="Normal"/>
            <w:tabs>
              <w:tab w:val="left" w:pos="1134"/>
              <w:tab w:val="left" w:pos="2268"/>
              <w:tab w:val="left" w:pos="3402"/>
              <w:tab w:val="left" w:pos="4536"/>
              <w:tab w:val="left" w:pos="5670"/>
              <w:tab w:val="left" w:pos="6804"/>
              <w:tab w:val="left" w:pos="7938"/>
              <w:tab w:val="left" w:pos="9072"/>
              <w:tab w:val="left" w:pos="10206"/>
              <w:tab w:val="left" w:pos="11340"/>
              <w:tab w:val="left" w:pos="12474"/>
              <w:tab w:val="left" w:pos="13608"/>
              <w:tab w:val="left" w:pos="14742"/>
              <w:tab w:val="left" w:pos="15876"/>
            </w:tabs>
            <w:jc w:val="center"/>
            <w:rPr>
              <w:rFonts w:ascii="Trebuchet MS" w:hAnsi="Trebuchet MS" w:cs="Trebuchet MS"/>
              <w:sz w:val="22"/>
              <w:szCs w:val="22"/>
            </w:rPr>
          </w:pPr>
          <w:r>
            <w:rPr>
              <w:rFonts w:ascii="Trebuchet MS" w:hAnsi="Trebuchet MS" w:cs="Trebuchet MS"/>
              <w:sz w:val="22"/>
              <w:szCs w:val="22"/>
            </w:rPr>
            <w:t xml:space="preserve">SISTEMA </w:t>
          </w:r>
          <w:proofErr w:type="spellStart"/>
          <w:r>
            <w:rPr>
              <w:rFonts w:ascii="Trebuchet MS" w:hAnsi="Trebuchet MS" w:cs="Trebuchet MS"/>
              <w:sz w:val="22"/>
              <w:szCs w:val="22"/>
            </w:rPr>
            <w:t>DI</w:t>
          </w:r>
          <w:proofErr w:type="spellEnd"/>
          <w:r>
            <w:rPr>
              <w:rFonts w:ascii="Trebuchet MS" w:hAnsi="Trebuchet MS" w:cs="Trebuchet MS"/>
              <w:sz w:val="22"/>
              <w:szCs w:val="22"/>
            </w:rPr>
            <w:t xml:space="preserve"> GESTIONE </w:t>
          </w:r>
        </w:p>
        <w:p w:rsidR="00B5076A" w:rsidRDefault="00B5076A" w:rsidP="00311129">
          <w:pPr>
            <w:pStyle w:val="Normal"/>
            <w:tabs>
              <w:tab w:val="left" w:pos="1134"/>
              <w:tab w:val="left" w:pos="2268"/>
              <w:tab w:val="left" w:pos="3402"/>
              <w:tab w:val="left" w:pos="4536"/>
              <w:tab w:val="left" w:pos="5670"/>
              <w:tab w:val="left" w:pos="6804"/>
              <w:tab w:val="left" w:pos="7938"/>
              <w:tab w:val="left" w:pos="9072"/>
              <w:tab w:val="left" w:pos="10206"/>
              <w:tab w:val="left" w:pos="11340"/>
              <w:tab w:val="left" w:pos="12474"/>
              <w:tab w:val="left" w:pos="13608"/>
              <w:tab w:val="left" w:pos="14742"/>
              <w:tab w:val="left" w:pos="15876"/>
            </w:tabs>
            <w:jc w:val="center"/>
            <w:rPr>
              <w:rFonts w:ascii="Trebuchet MS" w:hAnsi="Trebuchet MS" w:cs="Trebuchet MS"/>
              <w:sz w:val="22"/>
              <w:szCs w:val="22"/>
            </w:rPr>
          </w:pPr>
          <w:r>
            <w:rPr>
              <w:rFonts w:ascii="Trebuchet MS" w:hAnsi="Trebuchet MS" w:cs="Trebuchet MS"/>
              <w:sz w:val="22"/>
              <w:szCs w:val="22"/>
            </w:rPr>
            <w:t>DELLA SICUREZZA DEI LAVORATORI</w:t>
          </w:r>
        </w:p>
        <w:p w:rsidR="00B5076A" w:rsidRDefault="00B5076A" w:rsidP="00311129">
          <w:pPr>
            <w:pStyle w:val="Normal"/>
            <w:tabs>
              <w:tab w:val="left" w:pos="1134"/>
              <w:tab w:val="left" w:pos="2268"/>
              <w:tab w:val="left" w:pos="3402"/>
              <w:tab w:val="left" w:pos="4536"/>
              <w:tab w:val="left" w:pos="5670"/>
              <w:tab w:val="left" w:pos="6804"/>
              <w:tab w:val="left" w:pos="7938"/>
              <w:tab w:val="left" w:pos="9072"/>
              <w:tab w:val="left" w:pos="10206"/>
              <w:tab w:val="left" w:pos="11340"/>
              <w:tab w:val="left" w:pos="12474"/>
              <w:tab w:val="left" w:pos="13608"/>
              <w:tab w:val="left" w:pos="14742"/>
              <w:tab w:val="left" w:pos="15876"/>
            </w:tabs>
            <w:jc w:val="center"/>
            <w:rPr>
              <w:rFonts w:ascii="Trebuchet MS" w:hAnsi="Trebuchet MS" w:cs="Trebuchet MS"/>
              <w:sz w:val="20"/>
              <w:szCs w:val="20"/>
            </w:rPr>
          </w:pPr>
          <w:r>
            <w:rPr>
              <w:rFonts w:ascii="Trebuchet MS" w:hAnsi="Trebuchet MS" w:cs="Trebuchet MS"/>
            </w:rPr>
            <w:t>(SGSL - ASL LANCIANO-VASTO-CHIETI)</w:t>
          </w:r>
        </w:p>
      </w:tc>
      <w:tc>
        <w:tcPr>
          <w:tcW w:w="1509" w:type="pct"/>
          <w:tcBorders>
            <w:top w:val="single" w:sz="8" w:space="0" w:color="FFC000"/>
            <w:left w:val="single" w:sz="8" w:space="0" w:color="FFC000"/>
            <w:bottom w:val="single" w:sz="8" w:space="0" w:color="FFC000"/>
            <w:right w:val="single" w:sz="8" w:space="0" w:color="FFC000"/>
          </w:tcBorders>
          <w:vAlign w:val="center"/>
          <w:hideMark/>
        </w:tcPr>
        <w:p w:rsidR="00B5076A" w:rsidRDefault="002458D0" w:rsidP="00311129">
          <w:pPr>
            <w:pStyle w:val="Normal"/>
            <w:tabs>
              <w:tab w:val="left" w:pos="1134"/>
              <w:tab w:val="left" w:pos="2268"/>
              <w:tab w:val="left" w:pos="3402"/>
              <w:tab w:val="left" w:pos="4536"/>
              <w:tab w:val="left" w:pos="5670"/>
              <w:tab w:val="left" w:pos="6804"/>
              <w:tab w:val="left" w:pos="7938"/>
              <w:tab w:val="left" w:pos="9072"/>
              <w:tab w:val="left" w:pos="10206"/>
              <w:tab w:val="left" w:pos="11340"/>
              <w:tab w:val="left" w:pos="12474"/>
              <w:tab w:val="left" w:pos="13608"/>
              <w:tab w:val="left" w:pos="14742"/>
              <w:tab w:val="left" w:pos="15876"/>
            </w:tabs>
            <w:jc w:val="center"/>
            <w:rPr>
              <w:rFonts w:ascii="Trebuchet MS" w:hAnsi="Trebuchet MS" w:cs="Trebuchet MS"/>
              <w:i/>
              <w:iCs/>
              <w:sz w:val="18"/>
              <w:szCs w:val="18"/>
            </w:rPr>
          </w:pPr>
          <w:fldSimple w:instr=" FILENAME   \* MERGEFORMAT ">
            <w:r w:rsidR="00752E49">
              <w:rPr>
                <w:rFonts w:ascii="Trebuchet MS" w:hAnsi="Trebuchet MS" w:cs="Trebuchet MS"/>
                <w:noProof/>
                <w:sz w:val="18"/>
                <w:szCs w:val="18"/>
              </w:rPr>
              <w:t>MOD</w:t>
            </w:r>
            <w:r w:rsidR="00B5076A" w:rsidRPr="00EA26B1">
              <w:rPr>
                <w:rFonts w:ascii="Trebuchet MS" w:hAnsi="Trebuchet MS" w:cs="Trebuchet MS"/>
                <w:noProof/>
                <w:sz w:val="18"/>
                <w:szCs w:val="18"/>
              </w:rPr>
              <w:t>-</w:t>
            </w:r>
            <w:r w:rsidR="00B5076A">
              <w:rPr>
                <w:rFonts w:ascii="Trebuchet MS" w:hAnsi="Trebuchet MS" w:cs="Trebuchet MS"/>
                <w:noProof/>
                <w:sz w:val="18"/>
                <w:szCs w:val="18"/>
              </w:rPr>
              <w:t>21</w:t>
            </w:r>
            <w:r w:rsidR="00B5076A" w:rsidRPr="00EA26B1">
              <w:rPr>
                <w:rFonts w:ascii="Trebuchet MS" w:hAnsi="Trebuchet MS" w:cs="Trebuchet MS"/>
                <w:noProof/>
                <w:sz w:val="18"/>
                <w:szCs w:val="18"/>
              </w:rPr>
              <w:t xml:space="preserve"> </w:t>
            </w:r>
            <w:r w:rsidR="00B5076A">
              <w:rPr>
                <w:rFonts w:ascii="Trebuchet MS" w:hAnsi="Trebuchet MS" w:cs="Trebuchet MS"/>
                <w:noProof/>
                <w:sz w:val="18"/>
                <w:szCs w:val="18"/>
              </w:rPr>
              <w:t>MODULO SEGNALAZIONE R.L.S.</w:t>
            </w:r>
          </w:fldSimple>
        </w:p>
        <w:p w:rsidR="00B5076A" w:rsidRDefault="00B5076A" w:rsidP="00311129">
          <w:pPr>
            <w:pStyle w:val="Normal"/>
            <w:tabs>
              <w:tab w:val="left" w:pos="1134"/>
              <w:tab w:val="left" w:pos="2268"/>
              <w:tab w:val="left" w:pos="3402"/>
              <w:tab w:val="left" w:pos="4536"/>
              <w:tab w:val="left" w:pos="5670"/>
              <w:tab w:val="left" w:pos="6804"/>
              <w:tab w:val="left" w:pos="7938"/>
              <w:tab w:val="left" w:pos="9072"/>
              <w:tab w:val="left" w:pos="10206"/>
              <w:tab w:val="left" w:pos="11340"/>
              <w:tab w:val="left" w:pos="12474"/>
              <w:tab w:val="left" w:pos="13608"/>
              <w:tab w:val="left" w:pos="14742"/>
              <w:tab w:val="left" w:pos="15876"/>
            </w:tabs>
            <w:jc w:val="center"/>
            <w:rPr>
              <w:rFonts w:ascii="Trebuchet MS" w:hAnsi="Trebuchet MS" w:cs="Trebuchet MS"/>
              <w:sz w:val="18"/>
              <w:szCs w:val="18"/>
            </w:rPr>
          </w:pPr>
          <w:r>
            <w:rPr>
              <w:rFonts w:ascii="Trebuchet MS" w:hAnsi="Trebuchet MS" w:cs="Trebuchet MS"/>
              <w:sz w:val="18"/>
              <w:szCs w:val="18"/>
            </w:rPr>
            <w:t>Rev.00 del 01.08.2022</w:t>
          </w:r>
        </w:p>
      </w:tc>
    </w:tr>
  </w:tbl>
  <w:p w:rsidR="00E41910" w:rsidRDefault="00E41910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039B7AAC"/>
    <w:multiLevelType w:val="hybridMultilevel"/>
    <w:tmpl w:val="9B54575C"/>
    <w:lvl w:ilvl="0" w:tplc="7C184C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5CE55D9"/>
    <w:multiLevelType w:val="hybridMultilevel"/>
    <w:tmpl w:val="6A6E93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890399"/>
    <w:multiLevelType w:val="multilevel"/>
    <w:tmpl w:val="73608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0A2975E7"/>
    <w:multiLevelType w:val="hybridMultilevel"/>
    <w:tmpl w:val="F56230CC"/>
    <w:lvl w:ilvl="0" w:tplc="0410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8">
    <w:nsid w:val="0FF56DD7"/>
    <w:multiLevelType w:val="hybridMultilevel"/>
    <w:tmpl w:val="748A40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F41235"/>
    <w:multiLevelType w:val="hybridMultilevel"/>
    <w:tmpl w:val="70D65E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E95E90"/>
    <w:multiLevelType w:val="hybridMultilevel"/>
    <w:tmpl w:val="3AAC6590"/>
    <w:lvl w:ilvl="0" w:tplc="87A8A9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6D199E"/>
    <w:multiLevelType w:val="multilevel"/>
    <w:tmpl w:val="01CC3F9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>
    <w:nsid w:val="328F46F4"/>
    <w:multiLevelType w:val="hybridMultilevel"/>
    <w:tmpl w:val="D76E355C"/>
    <w:lvl w:ilvl="0" w:tplc="B37658C4">
      <w:numFmt w:val="bullet"/>
      <w:lvlText w:val="-"/>
      <w:lvlJc w:val="left"/>
      <w:pPr>
        <w:ind w:left="1080" w:hanging="360"/>
      </w:pPr>
      <w:rPr>
        <w:rFonts w:ascii="Times New Roman" w:eastAsia="Courier New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5194292"/>
    <w:multiLevelType w:val="hybridMultilevel"/>
    <w:tmpl w:val="A0765B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B51E51"/>
    <w:multiLevelType w:val="hybridMultilevel"/>
    <w:tmpl w:val="637CE6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ED4A21"/>
    <w:multiLevelType w:val="hybridMultilevel"/>
    <w:tmpl w:val="424A9E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E00926"/>
    <w:multiLevelType w:val="hybridMultilevel"/>
    <w:tmpl w:val="4CF0E4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1370CF"/>
    <w:multiLevelType w:val="hybridMultilevel"/>
    <w:tmpl w:val="D7AA5354"/>
    <w:lvl w:ilvl="0" w:tplc="34C498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A132732"/>
    <w:multiLevelType w:val="hybridMultilevel"/>
    <w:tmpl w:val="B27498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0A9427C"/>
    <w:multiLevelType w:val="hybridMultilevel"/>
    <w:tmpl w:val="A0765B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11"/>
  </w:num>
  <w:num w:numId="4">
    <w:abstractNumId w:val="13"/>
  </w:num>
  <w:num w:numId="5">
    <w:abstractNumId w:val="19"/>
  </w:num>
  <w:num w:numId="6">
    <w:abstractNumId w:val="15"/>
  </w:num>
  <w:num w:numId="7">
    <w:abstractNumId w:val="16"/>
  </w:num>
  <w:num w:numId="8">
    <w:abstractNumId w:val="4"/>
  </w:num>
  <w:num w:numId="9">
    <w:abstractNumId w:val="18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  <w:num w:numId="14">
    <w:abstractNumId w:val="9"/>
  </w:num>
  <w:num w:numId="15">
    <w:abstractNumId w:val="14"/>
  </w:num>
  <w:num w:numId="16">
    <w:abstractNumId w:val="7"/>
  </w:num>
  <w:num w:numId="17">
    <w:abstractNumId w:val="6"/>
  </w:num>
  <w:num w:numId="18">
    <w:abstractNumId w:val="17"/>
  </w:num>
  <w:num w:numId="19">
    <w:abstractNumId w:val="10"/>
  </w:num>
  <w:num w:numId="2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A294E"/>
    <w:rsid w:val="00001BEE"/>
    <w:rsid w:val="00003393"/>
    <w:rsid w:val="00010995"/>
    <w:rsid w:val="000152AA"/>
    <w:rsid w:val="00015F81"/>
    <w:rsid w:val="00026604"/>
    <w:rsid w:val="0004459C"/>
    <w:rsid w:val="000925E0"/>
    <w:rsid w:val="000925FD"/>
    <w:rsid w:val="000A37DE"/>
    <w:rsid w:val="000A70B5"/>
    <w:rsid w:val="000B69F0"/>
    <w:rsid w:val="000D25C8"/>
    <w:rsid w:val="000D4E32"/>
    <w:rsid w:val="000D6EFC"/>
    <w:rsid w:val="000E1E07"/>
    <w:rsid w:val="00101149"/>
    <w:rsid w:val="001300BE"/>
    <w:rsid w:val="0014559E"/>
    <w:rsid w:val="001532CD"/>
    <w:rsid w:val="00155945"/>
    <w:rsid w:val="00162917"/>
    <w:rsid w:val="00163BB0"/>
    <w:rsid w:val="00164EC8"/>
    <w:rsid w:val="001935ED"/>
    <w:rsid w:val="001950BC"/>
    <w:rsid w:val="001A2975"/>
    <w:rsid w:val="001C6289"/>
    <w:rsid w:val="00202E1F"/>
    <w:rsid w:val="002050E3"/>
    <w:rsid w:val="00225321"/>
    <w:rsid w:val="00240815"/>
    <w:rsid w:val="00241952"/>
    <w:rsid w:val="002458D0"/>
    <w:rsid w:val="00246776"/>
    <w:rsid w:val="00247E8E"/>
    <w:rsid w:val="00274A50"/>
    <w:rsid w:val="002775CA"/>
    <w:rsid w:val="00281FAB"/>
    <w:rsid w:val="00283BD2"/>
    <w:rsid w:val="00285E55"/>
    <w:rsid w:val="002A1772"/>
    <w:rsid w:val="002C35D3"/>
    <w:rsid w:val="002E39E5"/>
    <w:rsid w:val="002E6F43"/>
    <w:rsid w:val="00303F8B"/>
    <w:rsid w:val="003050BB"/>
    <w:rsid w:val="0033249E"/>
    <w:rsid w:val="00347031"/>
    <w:rsid w:val="003535EB"/>
    <w:rsid w:val="003A3C1E"/>
    <w:rsid w:val="003A6C68"/>
    <w:rsid w:val="003B534E"/>
    <w:rsid w:val="003B75A2"/>
    <w:rsid w:val="003D3E8E"/>
    <w:rsid w:val="003D4C3C"/>
    <w:rsid w:val="003D4D4D"/>
    <w:rsid w:val="003E233E"/>
    <w:rsid w:val="003E7989"/>
    <w:rsid w:val="00400797"/>
    <w:rsid w:val="004059A6"/>
    <w:rsid w:val="004340C6"/>
    <w:rsid w:val="00434BFD"/>
    <w:rsid w:val="00444084"/>
    <w:rsid w:val="00447D71"/>
    <w:rsid w:val="004525AE"/>
    <w:rsid w:val="00453DF4"/>
    <w:rsid w:val="00454221"/>
    <w:rsid w:val="00464209"/>
    <w:rsid w:val="004747F8"/>
    <w:rsid w:val="00483EB2"/>
    <w:rsid w:val="0048477C"/>
    <w:rsid w:val="004C2F44"/>
    <w:rsid w:val="004C7707"/>
    <w:rsid w:val="004E0DB5"/>
    <w:rsid w:val="004F26E6"/>
    <w:rsid w:val="004F33F6"/>
    <w:rsid w:val="004F3F5A"/>
    <w:rsid w:val="004F7AA2"/>
    <w:rsid w:val="00501581"/>
    <w:rsid w:val="00504C6F"/>
    <w:rsid w:val="00514660"/>
    <w:rsid w:val="00515300"/>
    <w:rsid w:val="005202C8"/>
    <w:rsid w:val="00527DE7"/>
    <w:rsid w:val="005534D0"/>
    <w:rsid w:val="005729DF"/>
    <w:rsid w:val="005948FD"/>
    <w:rsid w:val="005A6E24"/>
    <w:rsid w:val="005B684D"/>
    <w:rsid w:val="005C2EB2"/>
    <w:rsid w:val="005C3952"/>
    <w:rsid w:val="005D37B1"/>
    <w:rsid w:val="005F70CA"/>
    <w:rsid w:val="00603C08"/>
    <w:rsid w:val="0063698D"/>
    <w:rsid w:val="00652ADF"/>
    <w:rsid w:val="00680DEA"/>
    <w:rsid w:val="0068517F"/>
    <w:rsid w:val="00692F94"/>
    <w:rsid w:val="006945E3"/>
    <w:rsid w:val="006B304A"/>
    <w:rsid w:val="006B33FF"/>
    <w:rsid w:val="006C069D"/>
    <w:rsid w:val="006C31BA"/>
    <w:rsid w:val="006E48C2"/>
    <w:rsid w:val="006F109E"/>
    <w:rsid w:val="0070106F"/>
    <w:rsid w:val="0070760C"/>
    <w:rsid w:val="00742221"/>
    <w:rsid w:val="00752E49"/>
    <w:rsid w:val="00766981"/>
    <w:rsid w:val="00783DBF"/>
    <w:rsid w:val="007B4901"/>
    <w:rsid w:val="007D53A2"/>
    <w:rsid w:val="007E1101"/>
    <w:rsid w:val="007F29B8"/>
    <w:rsid w:val="008020CE"/>
    <w:rsid w:val="00806A3F"/>
    <w:rsid w:val="00813074"/>
    <w:rsid w:val="008139EB"/>
    <w:rsid w:val="00823F75"/>
    <w:rsid w:val="00835236"/>
    <w:rsid w:val="00843528"/>
    <w:rsid w:val="00860F70"/>
    <w:rsid w:val="00867690"/>
    <w:rsid w:val="00867B99"/>
    <w:rsid w:val="00871940"/>
    <w:rsid w:val="00874675"/>
    <w:rsid w:val="00877951"/>
    <w:rsid w:val="008C2962"/>
    <w:rsid w:val="008E13CE"/>
    <w:rsid w:val="00904A5B"/>
    <w:rsid w:val="009117B9"/>
    <w:rsid w:val="0091679B"/>
    <w:rsid w:val="00923A76"/>
    <w:rsid w:val="00925340"/>
    <w:rsid w:val="00926475"/>
    <w:rsid w:val="00937968"/>
    <w:rsid w:val="00965699"/>
    <w:rsid w:val="00975FC1"/>
    <w:rsid w:val="009854B3"/>
    <w:rsid w:val="009B262E"/>
    <w:rsid w:val="009C0315"/>
    <w:rsid w:val="009C1334"/>
    <w:rsid w:val="009D339D"/>
    <w:rsid w:val="009F0A23"/>
    <w:rsid w:val="009F2C81"/>
    <w:rsid w:val="00A07688"/>
    <w:rsid w:val="00A17432"/>
    <w:rsid w:val="00A3436A"/>
    <w:rsid w:val="00A41795"/>
    <w:rsid w:val="00A83602"/>
    <w:rsid w:val="00A83A53"/>
    <w:rsid w:val="00A91BA2"/>
    <w:rsid w:val="00A95269"/>
    <w:rsid w:val="00AA52F1"/>
    <w:rsid w:val="00AA7408"/>
    <w:rsid w:val="00AB441C"/>
    <w:rsid w:val="00AD2622"/>
    <w:rsid w:val="00AE0E73"/>
    <w:rsid w:val="00AE39D0"/>
    <w:rsid w:val="00AE6852"/>
    <w:rsid w:val="00AF230E"/>
    <w:rsid w:val="00B13306"/>
    <w:rsid w:val="00B178EA"/>
    <w:rsid w:val="00B24F19"/>
    <w:rsid w:val="00B35CA0"/>
    <w:rsid w:val="00B5076A"/>
    <w:rsid w:val="00B62B1A"/>
    <w:rsid w:val="00B657B0"/>
    <w:rsid w:val="00B81717"/>
    <w:rsid w:val="00BA0D40"/>
    <w:rsid w:val="00BB6349"/>
    <w:rsid w:val="00BC0862"/>
    <w:rsid w:val="00BE7319"/>
    <w:rsid w:val="00BF2F91"/>
    <w:rsid w:val="00C006D4"/>
    <w:rsid w:val="00C12BB5"/>
    <w:rsid w:val="00C23C03"/>
    <w:rsid w:val="00C87B1E"/>
    <w:rsid w:val="00CB3116"/>
    <w:rsid w:val="00D10C4E"/>
    <w:rsid w:val="00D2397A"/>
    <w:rsid w:val="00D765BB"/>
    <w:rsid w:val="00DB24E0"/>
    <w:rsid w:val="00DE2BA2"/>
    <w:rsid w:val="00DE6EFA"/>
    <w:rsid w:val="00DF56C1"/>
    <w:rsid w:val="00E07E19"/>
    <w:rsid w:val="00E2442A"/>
    <w:rsid w:val="00E41910"/>
    <w:rsid w:val="00E45B2B"/>
    <w:rsid w:val="00E633C1"/>
    <w:rsid w:val="00E81DF6"/>
    <w:rsid w:val="00E931FA"/>
    <w:rsid w:val="00E97BE8"/>
    <w:rsid w:val="00EA07BB"/>
    <w:rsid w:val="00EA294E"/>
    <w:rsid w:val="00EB5DAA"/>
    <w:rsid w:val="00EC1B71"/>
    <w:rsid w:val="00EC5A01"/>
    <w:rsid w:val="00EC6333"/>
    <w:rsid w:val="00ED1F9C"/>
    <w:rsid w:val="00ED5530"/>
    <w:rsid w:val="00F1073B"/>
    <w:rsid w:val="00F266CD"/>
    <w:rsid w:val="00F307E4"/>
    <w:rsid w:val="00F40777"/>
    <w:rsid w:val="00F530DB"/>
    <w:rsid w:val="00F57122"/>
    <w:rsid w:val="00F800A9"/>
    <w:rsid w:val="00F828DA"/>
    <w:rsid w:val="00FB5460"/>
    <w:rsid w:val="00FD57DF"/>
    <w:rsid w:val="00FE145A"/>
    <w:rsid w:val="00FF10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B304A"/>
    <w:pPr>
      <w:widowControl w:val="0"/>
      <w:autoSpaceDE w:val="0"/>
      <w:autoSpaceDN w:val="0"/>
      <w:spacing w:after="0" w:line="240" w:lineRule="auto"/>
    </w:pPr>
    <w:rPr>
      <w:rFonts w:ascii="Courier New" w:eastAsia="Courier New" w:hAnsi="Courier New" w:cs="Courier New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EA294E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lang w:val="it-IT"/>
    </w:rPr>
  </w:style>
  <w:style w:type="character" w:customStyle="1" w:styleId="IntestazioneCarattere">
    <w:name w:val="Intestazione Carattere"/>
    <w:basedOn w:val="Carpredefinitoparagrafo"/>
    <w:link w:val="Intestazione"/>
    <w:rsid w:val="00EA294E"/>
  </w:style>
  <w:style w:type="paragraph" w:styleId="Pidipagina">
    <w:name w:val="footer"/>
    <w:basedOn w:val="Normale"/>
    <w:link w:val="PidipaginaCarattere"/>
    <w:uiPriority w:val="99"/>
    <w:unhideWhenUsed/>
    <w:rsid w:val="00EA294E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lang w:val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294E"/>
  </w:style>
  <w:style w:type="table" w:styleId="Grigliatabella">
    <w:name w:val="Table Grid"/>
    <w:basedOn w:val="Tabellanormale"/>
    <w:uiPriority w:val="59"/>
    <w:rsid w:val="00EA29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294E"/>
    <w:pPr>
      <w:widowControl/>
      <w:autoSpaceDE/>
      <w:autoSpaceDN/>
    </w:pPr>
    <w:rPr>
      <w:rFonts w:ascii="Tahoma" w:eastAsiaTheme="minorHAnsi" w:hAnsi="Tahoma" w:cs="Tahoma"/>
      <w:sz w:val="16"/>
      <w:szCs w:val="16"/>
      <w:lang w:val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A294E"/>
    <w:rPr>
      <w:rFonts w:ascii="Tahoma" w:hAnsi="Tahoma" w:cs="Tahoma"/>
      <w:sz w:val="16"/>
      <w:szCs w:val="16"/>
    </w:rPr>
  </w:style>
  <w:style w:type="paragraph" w:styleId="Corpodeltesto">
    <w:name w:val="Body Text"/>
    <w:basedOn w:val="Normale"/>
    <w:link w:val="CorpodeltestoCarattere"/>
    <w:uiPriority w:val="1"/>
    <w:qFormat/>
    <w:rsid w:val="006B304A"/>
    <w:rPr>
      <w:sz w:val="18"/>
      <w:szCs w:val="18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6B304A"/>
    <w:rPr>
      <w:rFonts w:ascii="Courier New" w:eastAsia="Courier New" w:hAnsi="Courier New" w:cs="Courier New"/>
      <w:sz w:val="18"/>
      <w:szCs w:val="18"/>
      <w:lang w:val="en-US"/>
    </w:rPr>
  </w:style>
  <w:style w:type="paragraph" w:customStyle="1" w:styleId="Heading1">
    <w:name w:val="Heading 1"/>
    <w:basedOn w:val="Normale"/>
    <w:uiPriority w:val="1"/>
    <w:qFormat/>
    <w:rsid w:val="006B304A"/>
    <w:pPr>
      <w:ind w:left="177"/>
      <w:outlineLvl w:val="1"/>
    </w:pPr>
    <w:rPr>
      <w:sz w:val="24"/>
      <w:szCs w:val="24"/>
    </w:rPr>
  </w:style>
  <w:style w:type="paragraph" w:customStyle="1" w:styleId="Heading2">
    <w:name w:val="Heading 2"/>
    <w:basedOn w:val="Normale"/>
    <w:uiPriority w:val="1"/>
    <w:qFormat/>
    <w:rsid w:val="006B304A"/>
    <w:pPr>
      <w:spacing w:before="37"/>
      <w:ind w:left="172"/>
      <w:outlineLvl w:val="2"/>
    </w:pPr>
  </w:style>
  <w:style w:type="character" w:styleId="Enfasigrassetto">
    <w:name w:val="Strong"/>
    <w:basedOn w:val="Carpredefinitoparagrafo"/>
    <w:uiPriority w:val="22"/>
    <w:qFormat/>
    <w:rsid w:val="0063698D"/>
    <w:rPr>
      <w:b/>
      <w:bCs/>
    </w:rPr>
  </w:style>
  <w:style w:type="paragraph" w:styleId="Paragrafoelenco">
    <w:name w:val="List Paragraph"/>
    <w:basedOn w:val="Normale"/>
    <w:uiPriority w:val="34"/>
    <w:qFormat/>
    <w:rsid w:val="00A07688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B178E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FB5460"/>
    <w:rPr>
      <w:color w:val="0000FF" w:themeColor="hyperlink"/>
      <w:u w:val="single"/>
    </w:rPr>
  </w:style>
  <w:style w:type="paragraph" w:customStyle="1" w:styleId="Normal">
    <w:name w:val="[Normal]"/>
    <w:uiPriority w:val="99"/>
    <w:rsid w:val="00B507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9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5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9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3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protezione@asl2abruzz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franco.pavone</dc:creator>
  <cp:lastModifiedBy>francesco.esposito</cp:lastModifiedBy>
  <cp:revision>7</cp:revision>
  <cp:lastPrinted>2023-02-28T11:54:00Z</cp:lastPrinted>
  <dcterms:created xsi:type="dcterms:W3CDTF">2023-04-20T13:41:00Z</dcterms:created>
  <dcterms:modified xsi:type="dcterms:W3CDTF">2026-09-08T08:38:00Z</dcterms:modified>
</cp:coreProperties>
</file>